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1EA" w:rsidRDefault="0045673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алентина Николаевна\Desktop\договор об образов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 Николаевна\Desktop\договор об образован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3F" w:rsidRDefault="0045673F"/>
    <w:p w:rsidR="0045673F" w:rsidRDefault="0045673F"/>
    <w:p w:rsidR="0045673F" w:rsidRDefault="0045673F"/>
    <w:p w:rsidR="0045673F" w:rsidRDefault="004567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алентина Николаевна\Desktop\догово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 Николаевна\Desktop\догово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3F" w:rsidRDefault="0045673F"/>
    <w:p w:rsidR="0045673F" w:rsidRDefault="0045673F"/>
    <w:p w:rsidR="0045673F" w:rsidRDefault="0045673F"/>
    <w:p w:rsidR="0045673F" w:rsidRDefault="004567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алентина Николаевна\Desktop\догово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 Николаевна\Desktop\догово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3F" w:rsidRDefault="0045673F"/>
    <w:p w:rsidR="0045673F" w:rsidRDefault="0045673F"/>
    <w:p w:rsidR="0045673F" w:rsidRDefault="0045673F"/>
    <w:p w:rsidR="0045673F" w:rsidRDefault="004567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алентина Николаевна\Desktop\догово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 Николаевна\Desktop\догово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3F" w:rsidRDefault="0045673F"/>
    <w:p w:rsidR="0045673F" w:rsidRDefault="0045673F"/>
    <w:p w:rsidR="0045673F" w:rsidRDefault="0045673F"/>
    <w:p w:rsidR="0045673F" w:rsidRDefault="004567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Валентина Николаевна\Desktop\догово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 Николаевна\Desktop\договор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3F" w:rsidRDefault="0045673F"/>
    <w:p w:rsidR="0045673F" w:rsidRDefault="0045673F"/>
    <w:p w:rsidR="0045673F" w:rsidRDefault="0045673F"/>
    <w:p w:rsidR="0045673F" w:rsidRDefault="00081DC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1" descr="C:\Users\Валентина Николаевна\Desktop\договор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 Николаевна\Desktop\договор 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706699936057990200889301522920754506789801582788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Щеглова Нина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28.03.2024 по 28.03.2025</w:t>
            </w:r>
          </w:p>
        </w:tc>
      </w:tr>
    </w:tbl>
    <w:sectPr xmlns:w="http://schemas.openxmlformats.org/wordprocessingml/2006/main" w:rsidR="0045673F" w:rsidSect="00403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69">
    <w:multiLevelType w:val="hybridMultilevel"/>
    <w:lvl w:ilvl="0" w:tplc="45337284">
      <w:start w:val="1"/>
      <w:numFmt w:val="decimal"/>
      <w:lvlText w:val="%1."/>
      <w:lvlJc w:val="left"/>
      <w:pPr>
        <w:ind w:left="720" w:hanging="360"/>
      </w:pPr>
    </w:lvl>
    <w:lvl w:ilvl="1" w:tplc="45337284" w:tentative="1">
      <w:start w:val="1"/>
      <w:numFmt w:val="lowerLetter"/>
      <w:lvlText w:val="%2."/>
      <w:lvlJc w:val="left"/>
      <w:pPr>
        <w:ind w:left="1440" w:hanging="360"/>
      </w:pPr>
    </w:lvl>
    <w:lvl w:ilvl="2" w:tplc="45337284" w:tentative="1">
      <w:start w:val="1"/>
      <w:numFmt w:val="lowerRoman"/>
      <w:lvlText w:val="%3."/>
      <w:lvlJc w:val="right"/>
      <w:pPr>
        <w:ind w:left="2160" w:hanging="180"/>
      </w:pPr>
    </w:lvl>
    <w:lvl w:ilvl="3" w:tplc="45337284" w:tentative="1">
      <w:start w:val="1"/>
      <w:numFmt w:val="decimal"/>
      <w:lvlText w:val="%4."/>
      <w:lvlJc w:val="left"/>
      <w:pPr>
        <w:ind w:left="2880" w:hanging="360"/>
      </w:pPr>
    </w:lvl>
    <w:lvl w:ilvl="4" w:tplc="45337284" w:tentative="1">
      <w:start w:val="1"/>
      <w:numFmt w:val="lowerLetter"/>
      <w:lvlText w:val="%5."/>
      <w:lvlJc w:val="left"/>
      <w:pPr>
        <w:ind w:left="3600" w:hanging="360"/>
      </w:pPr>
    </w:lvl>
    <w:lvl w:ilvl="5" w:tplc="45337284" w:tentative="1">
      <w:start w:val="1"/>
      <w:numFmt w:val="lowerRoman"/>
      <w:lvlText w:val="%6."/>
      <w:lvlJc w:val="right"/>
      <w:pPr>
        <w:ind w:left="4320" w:hanging="180"/>
      </w:pPr>
    </w:lvl>
    <w:lvl w:ilvl="6" w:tplc="45337284" w:tentative="1">
      <w:start w:val="1"/>
      <w:numFmt w:val="decimal"/>
      <w:lvlText w:val="%7."/>
      <w:lvlJc w:val="left"/>
      <w:pPr>
        <w:ind w:left="5040" w:hanging="360"/>
      </w:pPr>
    </w:lvl>
    <w:lvl w:ilvl="7" w:tplc="45337284" w:tentative="1">
      <w:start w:val="1"/>
      <w:numFmt w:val="lowerLetter"/>
      <w:lvlText w:val="%8."/>
      <w:lvlJc w:val="left"/>
      <w:pPr>
        <w:ind w:left="5760" w:hanging="360"/>
      </w:pPr>
    </w:lvl>
    <w:lvl w:ilvl="8" w:tplc="4533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">
    <w:multiLevelType w:val="hybridMultilevel"/>
    <w:lvl w:ilvl="0" w:tplc="49322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068">
    <w:abstractNumId w:val="2068"/>
  </w:num>
  <w:num w:numId="2069">
    <w:abstractNumId w:val="206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73F"/>
    <w:rsid w:val="00081DC0"/>
    <w:rsid w:val="004031EA"/>
    <w:rsid w:val="0045673F"/>
    <w:rsid w:val="0079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73F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373547741" Type="http://schemas.openxmlformats.org/officeDocument/2006/relationships/numbering" Target="numbering.xml"/><Relationship Id="rId255427526" Type="http://schemas.openxmlformats.org/officeDocument/2006/relationships/footnotes" Target="footnotes.xml"/><Relationship Id="rId690245501" Type="http://schemas.openxmlformats.org/officeDocument/2006/relationships/endnotes" Target="endnotes.xml"/><Relationship Id="rId870209637" Type="http://schemas.openxmlformats.org/officeDocument/2006/relationships/comments" Target="comments.xml"/><Relationship Id="rId710907887" Type="http://schemas.microsoft.com/office/2011/relationships/commentsExtended" Target="commentsExtended.xml"/><Relationship Id="rId31674245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jbGIo2RrmYSEG9nnCefoZQIbDK8=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</SignatureValue>
  <KeyInfo>
    <X509Data>
      <X509Certificate>MIIFmjCCA4ICFHvJhWhoFtHxtxLlFZtbKCz5XmDEMA0GCSqGSIb3DQEBCwUAMIGQ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==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373547741"/>
            <mdssi:RelationshipReference SourceId="rId255427526"/>
            <mdssi:RelationshipReference SourceId="rId690245501"/>
            <mdssi:RelationshipReference SourceId="rId870209637"/>
            <mdssi:RelationshipReference SourceId="rId710907887"/>
            <mdssi:RelationshipReference SourceId="rId316742454"/>
          </Transform>
          <Transform Algorithm="http://www.w3.org/TR/2001/REC-xml-c14n-20010315"/>
        </Transforms>
        <DigestMethod Algorithm="http://www.w3.org/2000/09/xmldsig#sha1"/>
        <DigestValue>0OWtAWKZnPVsvYO/lYVajUK6fQE=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2xeSddpKc6tar5bxxT/tXkTasms=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co20ASmu7UqdsNIsnSbYLJW2mms=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6pTc1jeTMFg65EXyCyCjjceyjwo=</DigestValue>
      </Reference>
      <Reference URI="/word/media/image2.jpeg?ContentType=image/jpeg">
        <DigestMethod Algorithm="http://www.w3.org/2000/09/xmldsig#sha1"/>
        <DigestValue>4bDnZipyYYTCZbHmLVMdogLzC/k=</DigestValue>
      </Reference>
      <Reference URI="/word/media/image3.jpeg?ContentType=image/jpeg">
        <DigestMethod Algorithm="http://www.w3.org/2000/09/xmldsig#sha1"/>
        <DigestValue>4K9rEZmPt5MZVkJaYHXb8LzOp7g=</DigestValue>
      </Reference>
      <Reference URI="/word/media/image4.jpeg?ContentType=image/jpeg">
        <DigestMethod Algorithm="http://www.w3.org/2000/09/xmldsig#sha1"/>
        <DigestValue>BQ/A7RrTm/jSZ0I6i3wcbmvIMFE=</DigestValue>
      </Reference>
      <Reference URI="/word/media/image5.jpeg?ContentType=image/jpeg">
        <DigestMethod Algorithm="http://www.w3.org/2000/09/xmldsig#sha1"/>
        <DigestValue>qKtkoj2G6OYkJhu7oLkUcGCVkjI=</DigestValue>
      </Reference>
      <Reference URI="/word/media/image6.jpeg?ContentType=image/jpeg">
        <DigestMethod Algorithm="http://www.w3.org/2000/09/xmldsig#sha1"/>
        <DigestValue>AbTyzQlZNkNn8tRtz6YZ6Hss7wc=</DigestValue>
      </Reference>
      <Reference URI="/word/numbering.xml?ContentType=application/vnd.openxmlformats-officedocument.wordprocessingml.numbering+xml">
        <DigestMethod Algorithm="http://www.w3.org/2000/09/xmldsig#sha1"/>
        <DigestValue>qgdRIn/Gi2Z1rfEQlmw3B1afZoQ=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Vc7uExdQk/3vxapEycOVKQS9pBs=</DigestValue>
      </Reference>
      <Reference URI="/word/styles.xml?ContentType=application/vnd.openxmlformats-officedocument.wordprocessingml.styles+xml">
        <DigestMethod Algorithm="http://www.w3.org/2000/09/xmldsig#sha1"/>
        <DigestValue>h3+KRMCnfA7GWPifYwgFznBXsvA=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2024-03-28T12:25:46Z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Николаевна</dc:creator>
  <cp:lastModifiedBy>Валентина Николаевна</cp:lastModifiedBy>
  <cp:revision>4</cp:revision>
  <cp:lastPrinted>2021-09-16T10:20:00Z</cp:lastPrinted>
  <dcterms:created xsi:type="dcterms:W3CDTF">2021-09-16T10:13:00Z</dcterms:created>
  <dcterms:modified xsi:type="dcterms:W3CDTF">2021-09-16T10:20:00Z</dcterms:modified>
</cp:coreProperties>
</file>